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D3FA3" w14:textId="77777777" w:rsidR="00943880" w:rsidRPr="00B91759" w:rsidRDefault="00943880" w:rsidP="00943880">
      <w:pPr>
        <w:jc w:val="center"/>
        <w:rPr>
          <w:rFonts w:ascii="Georgia" w:hAnsi="Georgia" w:cs="Arial"/>
          <w:sz w:val="32"/>
          <w:lang w:val="sr-Latn-CS"/>
        </w:rPr>
      </w:pPr>
      <w:r>
        <w:rPr>
          <w:rFonts w:ascii="Georgia" w:hAnsi="Georgia" w:cs="Arial"/>
          <w:sz w:val="32"/>
          <w:lang w:val="sr-Latn-CS"/>
        </w:rPr>
        <w:t>SAKURA</w:t>
      </w:r>
      <w:r w:rsidRPr="00B91759">
        <w:rPr>
          <w:rFonts w:ascii="Georgia" w:hAnsi="Georgia" w:cs="Arial"/>
          <w:sz w:val="32"/>
          <w:lang w:val="sr-Latn-CS"/>
        </w:rPr>
        <w:t xml:space="preserve"> STIPENDIJE</w:t>
      </w:r>
    </w:p>
    <w:p w14:paraId="6B3F03EA" w14:textId="77777777" w:rsidR="00943880" w:rsidRPr="00960EB3" w:rsidRDefault="00943880" w:rsidP="00943880">
      <w:pPr>
        <w:rPr>
          <w:rFonts w:ascii="Arial" w:hAnsi="Arial" w:cs="Arial"/>
          <w:lang w:val="sr-Latn-CS"/>
        </w:rPr>
      </w:pPr>
    </w:p>
    <w:p w14:paraId="6B860E95" w14:textId="29F993D9" w:rsidR="00943880" w:rsidRPr="004D3675" w:rsidRDefault="00943880" w:rsidP="00943880">
      <w:pPr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>U cilju promovisanja</w:t>
      </w:r>
      <w:r w:rsidR="00C911DB">
        <w:rPr>
          <w:rFonts w:ascii="Arial" w:hAnsi="Arial" w:cs="Arial"/>
          <w:lang w:val="sr-Latn-CS"/>
        </w:rPr>
        <w:t xml:space="preserve"> i</w:t>
      </w:r>
      <w:r w:rsidRPr="004D3675">
        <w:rPr>
          <w:rFonts w:ascii="Arial" w:hAnsi="Arial" w:cs="Arial"/>
          <w:lang w:val="sr-Latn-CS"/>
        </w:rPr>
        <w:t xml:space="preserve"> izučavanja </w:t>
      </w:r>
      <w:r w:rsidR="00C911DB">
        <w:rPr>
          <w:rFonts w:ascii="Arial" w:hAnsi="Arial" w:cs="Arial"/>
          <w:lang w:val="sr-Latn-CS"/>
        </w:rPr>
        <w:t>raznih</w:t>
      </w:r>
      <w:r w:rsidR="00C911DB" w:rsidRPr="004D3675">
        <w:rPr>
          <w:rFonts w:ascii="Arial" w:hAnsi="Arial" w:cs="Arial"/>
          <w:lang w:val="sr-Latn-CS"/>
        </w:rPr>
        <w:t xml:space="preserve"> </w:t>
      </w:r>
      <w:r w:rsidRPr="004D3675">
        <w:rPr>
          <w:rFonts w:ascii="Arial" w:hAnsi="Arial" w:cs="Arial"/>
          <w:lang w:val="sr-Latn-CS"/>
        </w:rPr>
        <w:t xml:space="preserve">aspekata japanskog društva i kulture u Republici Srbiji, </w:t>
      </w:r>
      <w:r w:rsidR="00C911DB">
        <w:rPr>
          <w:rFonts w:ascii="Arial" w:hAnsi="Arial" w:cs="Arial"/>
          <w:lang w:val="sr-Latn-CS"/>
        </w:rPr>
        <w:t>ali</w:t>
      </w:r>
      <w:r w:rsidR="00C911DB" w:rsidRPr="004D3675">
        <w:rPr>
          <w:rFonts w:ascii="Arial" w:hAnsi="Arial" w:cs="Arial"/>
          <w:lang w:val="sr-Latn-CS"/>
        </w:rPr>
        <w:t xml:space="preserve"> </w:t>
      </w:r>
      <w:r w:rsidRPr="004D3675">
        <w:rPr>
          <w:rFonts w:ascii="Arial" w:hAnsi="Arial" w:cs="Arial"/>
          <w:lang w:val="sr-Latn-CS"/>
        </w:rPr>
        <w:t>i jačanja srpsko-japanskog prijateljstva, kompanija JT International a.d. Senta,</w:t>
      </w:r>
      <w:r w:rsidR="00D934DF">
        <w:rPr>
          <w:rFonts w:ascii="Arial" w:hAnsi="Arial" w:cs="Arial"/>
          <w:lang w:val="sr-Latn-CS"/>
        </w:rPr>
        <w:t xml:space="preserve"> </w:t>
      </w:r>
      <w:r w:rsidRPr="004D3675">
        <w:rPr>
          <w:rFonts w:ascii="Arial" w:hAnsi="Arial" w:cs="Arial"/>
          <w:lang w:val="sr-Latn-CS"/>
        </w:rPr>
        <w:t xml:space="preserve">u saradnji sa Ambasadom Japana u Republici Srbiji raspisuje: </w:t>
      </w:r>
    </w:p>
    <w:p w14:paraId="10EA5D99" w14:textId="30843A41" w:rsidR="00943880" w:rsidRPr="00B91377" w:rsidRDefault="00943880" w:rsidP="00943880">
      <w:pPr>
        <w:jc w:val="center"/>
        <w:rPr>
          <w:rFonts w:ascii="Georgia" w:hAnsi="Georgia" w:cs="Arial"/>
          <w:b/>
          <w:bCs/>
          <w:sz w:val="24"/>
          <w:lang w:val="sr-Latn-CS"/>
        </w:rPr>
      </w:pPr>
      <w:r w:rsidRPr="00B91377">
        <w:rPr>
          <w:rFonts w:ascii="Georgia" w:hAnsi="Georgia" w:cs="Arial"/>
          <w:b/>
          <w:bCs/>
          <w:sz w:val="24"/>
          <w:lang w:val="sr-Latn-CS"/>
        </w:rPr>
        <w:t>KONKURS 20</w:t>
      </w:r>
      <w:r w:rsidR="00171F58" w:rsidRPr="00B91377">
        <w:rPr>
          <w:rFonts w:ascii="Georgia" w:hAnsi="Georgia" w:cs="Arial"/>
          <w:b/>
          <w:bCs/>
          <w:sz w:val="24"/>
          <w:lang w:val="sr-Latn-CS"/>
        </w:rPr>
        <w:t>22</w:t>
      </w:r>
      <w:r w:rsidR="00577A04" w:rsidRPr="00B91377">
        <w:rPr>
          <w:rFonts w:ascii="Georgia" w:hAnsi="Georgia" w:cs="Arial"/>
          <w:b/>
          <w:bCs/>
          <w:sz w:val="24"/>
          <w:lang w:val="sr-Latn-CS"/>
        </w:rPr>
        <w:t>.</w:t>
      </w:r>
      <w:r w:rsidRPr="00B91377">
        <w:rPr>
          <w:rFonts w:ascii="Georgia" w:hAnsi="Georgia" w:cs="Arial"/>
          <w:b/>
          <w:bCs/>
          <w:sz w:val="24"/>
          <w:lang w:val="sr-Latn-CS"/>
        </w:rPr>
        <w:t xml:space="preserve"> </w:t>
      </w:r>
    </w:p>
    <w:p w14:paraId="0A15669D" w14:textId="77777777" w:rsidR="00943880" w:rsidRPr="004D3675" w:rsidRDefault="00943880" w:rsidP="00943880">
      <w:pPr>
        <w:jc w:val="center"/>
        <w:rPr>
          <w:rFonts w:ascii="Georgia" w:hAnsi="Georgia" w:cs="Arial"/>
          <w:sz w:val="24"/>
          <w:lang w:val="sr-Latn-CS"/>
        </w:rPr>
      </w:pPr>
      <w:r w:rsidRPr="004D3675">
        <w:rPr>
          <w:rFonts w:ascii="Georgia" w:hAnsi="Georgia" w:cs="Arial"/>
          <w:sz w:val="24"/>
          <w:lang w:val="sr-Latn-CS"/>
        </w:rPr>
        <w:t xml:space="preserve">za dodelu </w:t>
      </w:r>
      <w:r w:rsidRPr="00D934DF">
        <w:rPr>
          <w:rFonts w:ascii="Georgia" w:hAnsi="Georgia" w:cs="Arial"/>
          <w:b/>
          <w:bCs/>
          <w:sz w:val="24"/>
          <w:lang w:val="sr-Latn-CS"/>
        </w:rPr>
        <w:t>pet stipendija</w:t>
      </w:r>
      <w:r w:rsidRPr="004D3675">
        <w:rPr>
          <w:rFonts w:ascii="Georgia" w:hAnsi="Georgia" w:cs="Arial"/>
          <w:sz w:val="24"/>
          <w:lang w:val="sr-Latn-CS"/>
        </w:rPr>
        <w:t xml:space="preserve"> u iznosu od </w:t>
      </w:r>
      <w:r w:rsidRPr="00D934DF">
        <w:rPr>
          <w:rFonts w:ascii="Georgia" w:hAnsi="Georgia" w:cs="Arial"/>
          <w:b/>
          <w:bCs/>
          <w:sz w:val="24"/>
          <w:lang w:val="sr-Latn-CS"/>
        </w:rPr>
        <w:t>po 100.000 dinara</w:t>
      </w:r>
      <w:r w:rsidRPr="004D3675">
        <w:rPr>
          <w:rFonts w:ascii="Georgia" w:hAnsi="Georgia" w:cs="Arial"/>
          <w:sz w:val="24"/>
          <w:lang w:val="sr-Latn-CS"/>
        </w:rPr>
        <w:t xml:space="preserve"> za izradu istraživačkog rada na temu u vezi sa Japanom</w:t>
      </w:r>
    </w:p>
    <w:p w14:paraId="720E5911" w14:textId="276D4464" w:rsidR="00943880" w:rsidRDefault="00943880" w:rsidP="00943880">
      <w:pPr>
        <w:jc w:val="both"/>
        <w:rPr>
          <w:rFonts w:ascii="Arial" w:hAnsi="Arial" w:cs="Arial"/>
          <w:lang w:val="sr-Latn-CS"/>
        </w:rPr>
      </w:pPr>
    </w:p>
    <w:p w14:paraId="000511D0" w14:textId="6E62971E" w:rsidR="00B91377" w:rsidRPr="004D3675" w:rsidRDefault="00B91377" w:rsidP="00B91377">
      <w:pPr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>Za učešće na konkursu potrebno je podneti predlog istraživačkog rada prema obrascu za prijavu na</w:t>
      </w:r>
      <w:r>
        <w:rPr>
          <w:rFonts w:ascii="Arial" w:hAnsi="Arial" w:cs="Arial"/>
          <w:lang w:val="sr-Latn-CS"/>
        </w:rPr>
        <w:t xml:space="preserve"> </w:t>
      </w:r>
      <w:r w:rsidRPr="004D3675">
        <w:rPr>
          <w:rFonts w:ascii="Arial" w:hAnsi="Arial" w:cs="Arial"/>
          <w:lang w:val="sr-Latn-CS"/>
        </w:rPr>
        <w:t>sajtu</w:t>
      </w:r>
      <w:r>
        <w:t xml:space="preserve"> </w:t>
      </w:r>
      <w:hyperlink r:id="rId7" w:history="1">
        <w:r w:rsidRPr="00171F58">
          <w:rPr>
            <w:rStyle w:val="Hyperlink"/>
            <w:rFonts w:ascii="Arial" w:hAnsi="Arial" w:cs="Arial"/>
          </w:rPr>
          <w:t>https://sakurastipendije.rs/</w:t>
        </w:r>
      </w:hyperlink>
      <w:r w:rsidR="00C911DB">
        <w:rPr>
          <w:rFonts w:ascii="Arial" w:hAnsi="Arial" w:cs="Arial"/>
          <w:lang w:val="sr-Latn-CS"/>
        </w:rPr>
        <w:t>.</w:t>
      </w:r>
      <w:r w:rsidRPr="004D3675">
        <w:rPr>
          <w:rFonts w:ascii="Arial" w:hAnsi="Arial" w:cs="Arial"/>
          <w:lang w:val="sr-Latn-CS"/>
        </w:rPr>
        <w:t xml:space="preserve"> </w:t>
      </w:r>
      <w:r w:rsidR="00C911DB">
        <w:rPr>
          <w:rFonts w:ascii="Arial" w:hAnsi="Arial" w:cs="Arial"/>
          <w:lang w:val="sr-Latn-CS"/>
        </w:rPr>
        <w:t xml:space="preserve">Tema istraživačkog rada treba da bude </w:t>
      </w:r>
      <w:r w:rsidRPr="004D3675">
        <w:rPr>
          <w:rFonts w:ascii="Arial" w:hAnsi="Arial" w:cs="Arial"/>
          <w:lang w:val="sr-Latn-CS"/>
        </w:rPr>
        <w:t>iz jedne od sledećih oblasti:</w:t>
      </w:r>
    </w:p>
    <w:p w14:paraId="5D88FE7A" w14:textId="77777777" w:rsidR="00B91377" w:rsidRPr="004D3675" w:rsidRDefault="00B91377" w:rsidP="00B91377">
      <w:pPr>
        <w:pStyle w:val="ListParagraph"/>
        <w:numPr>
          <w:ilvl w:val="0"/>
          <w:numId w:val="1"/>
        </w:numPr>
        <w:spacing w:after="120"/>
        <w:ind w:left="714" w:hanging="357"/>
        <w:jc w:val="both"/>
        <w:rPr>
          <w:rFonts w:ascii="Arial" w:hAnsi="Arial" w:cs="Arial"/>
          <w:lang w:val="sr-Latn-CS"/>
        </w:rPr>
      </w:pPr>
      <w:r w:rsidRPr="00B91377">
        <w:rPr>
          <w:rFonts w:ascii="Arial" w:hAnsi="Arial" w:cs="Arial"/>
          <w:b/>
          <w:bCs/>
          <w:lang w:val="sr-Latn-CS"/>
        </w:rPr>
        <w:t>Društvenih i humanističkih nauka</w:t>
      </w:r>
      <w:r w:rsidRPr="004D3675">
        <w:rPr>
          <w:rFonts w:ascii="Arial" w:hAnsi="Arial" w:cs="Arial"/>
          <w:lang w:val="sr-Latn-CS"/>
        </w:rPr>
        <w:t xml:space="preserve"> (ekonomije, prava, političkih nauka, filozofije, japanskog jezika i književnosti)</w:t>
      </w:r>
    </w:p>
    <w:p w14:paraId="6B9764B6" w14:textId="77777777" w:rsidR="00B91377" w:rsidRPr="00B91377" w:rsidRDefault="00B91377" w:rsidP="00B91377">
      <w:pPr>
        <w:pStyle w:val="ListParagraph"/>
        <w:numPr>
          <w:ilvl w:val="0"/>
          <w:numId w:val="1"/>
        </w:numPr>
        <w:spacing w:after="120"/>
        <w:ind w:left="714" w:hanging="357"/>
        <w:jc w:val="both"/>
        <w:rPr>
          <w:rFonts w:ascii="Arial" w:hAnsi="Arial" w:cs="Arial"/>
          <w:b/>
          <w:bCs/>
          <w:lang w:val="sr-Latn-CS"/>
        </w:rPr>
      </w:pPr>
      <w:r w:rsidRPr="00B91377">
        <w:rPr>
          <w:rFonts w:ascii="Arial" w:hAnsi="Arial" w:cs="Arial"/>
          <w:b/>
          <w:bCs/>
          <w:lang w:val="sr-Latn-CS"/>
        </w:rPr>
        <w:t>Kulture i umetnosti</w:t>
      </w:r>
    </w:p>
    <w:p w14:paraId="51B328C1" w14:textId="091CF168" w:rsidR="00B91377" w:rsidRPr="00B91377" w:rsidRDefault="00B91377" w:rsidP="00B91377">
      <w:pPr>
        <w:pStyle w:val="ListParagraph"/>
        <w:numPr>
          <w:ilvl w:val="0"/>
          <w:numId w:val="1"/>
        </w:numPr>
        <w:spacing w:after="120"/>
        <w:ind w:left="714" w:hanging="357"/>
        <w:jc w:val="both"/>
        <w:rPr>
          <w:rFonts w:ascii="Arial" w:hAnsi="Arial" w:cs="Arial"/>
          <w:b/>
          <w:bCs/>
          <w:lang w:val="sr-Latn-CS"/>
        </w:rPr>
      </w:pPr>
      <w:r w:rsidRPr="00B91377">
        <w:rPr>
          <w:rFonts w:ascii="Arial" w:hAnsi="Arial" w:cs="Arial"/>
          <w:b/>
          <w:bCs/>
          <w:lang w:val="sr-Latn-CS"/>
        </w:rPr>
        <w:t xml:space="preserve">Kaizen menadžmenta </w:t>
      </w:r>
    </w:p>
    <w:p w14:paraId="3665DA14" w14:textId="77777777" w:rsidR="00B91377" w:rsidRPr="00B91377" w:rsidRDefault="00B91377" w:rsidP="00B91377">
      <w:pPr>
        <w:pStyle w:val="ListParagraph"/>
        <w:spacing w:after="0"/>
        <w:ind w:left="714"/>
        <w:jc w:val="both"/>
        <w:rPr>
          <w:rFonts w:ascii="Arial" w:hAnsi="Arial" w:cs="Arial"/>
          <w:lang w:val="sr-Latn-CS"/>
        </w:rPr>
      </w:pPr>
    </w:p>
    <w:p w14:paraId="2B7BDEAF" w14:textId="77777777" w:rsidR="00943880" w:rsidRPr="004D3675" w:rsidRDefault="00943880" w:rsidP="00943880">
      <w:pPr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>Pravo učešća na konkursu imaju:</w:t>
      </w:r>
    </w:p>
    <w:p w14:paraId="6E0AE41B" w14:textId="32DDC4E3" w:rsidR="00B91377" w:rsidRPr="004D3675" w:rsidRDefault="00943880" w:rsidP="00943880">
      <w:pPr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 xml:space="preserve">Studenti </w:t>
      </w:r>
      <w:r w:rsidRPr="00B91377">
        <w:rPr>
          <w:rFonts w:ascii="Arial" w:hAnsi="Arial" w:cs="Arial"/>
          <w:b/>
          <w:bCs/>
          <w:lang w:val="sr-Latn-CS"/>
        </w:rPr>
        <w:t>osnovnih</w:t>
      </w:r>
      <w:r w:rsidRPr="004D3675">
        <w:rPr>
          <w:rFonts w:ascii="Arial" w:hAnsi="Arial" w:cs="Arial"/>
          <w:lang w:val="sr-Latn-CS"/>
        </w:rPr>
        <w:t xml:space="preserve">, </w:t>
      </w:r>
      <w:r w:rsidRPr="00B91377">
        <w:rPr>
          <w:rFonts w:ascii="Arial" w:hAnsi="Arial" w:cs="Arial"/>
          <w:b/>
          <w:bCs/>
          <w:lang w:val="sr-Latn-CS"/>
        </w:rPr>
        <w:t>postdiplomskih</w:t>
      </w:r>
      <w:r w:rsidRPr="004D3675">
        <w:rPr>
          <w:rFonts w:ascii="Arial" w:hAnsi="Arial" w:cs="Arial"/>
          <w:lang w:val="sr-Latn-CS"/>
        </w:rPr>
        <w:t xml:space="preserve"> i </w:t>
      </w:r>
      <w:r w:rsidRPr="00B91377">
        <w:rPr>
          <w:rFonts w:ascii="Arial" w:hAnsi="Arial" w:cs="Arial"/>
          <w:b/>
          <w:bCs/>
          <w:lang w:val="sr-Latn-CS"/>
        </w:rPr>
        <w:t>doktorskih</w:t>
      </w:r>
      <w:r w:rsidRPr="004D3675">
        <w:rPr>
          <w:rFonts w:ascii="Arial" w:hAnsi="Arial" w:cs="Arial"/>
          <w:lang w:val="sr-Latn-CS"/>
        </w:rPr>
        <w:t xml:space="preserve"> studija svih akreditovanih univerziteta u Republici Srbiji i istraživači koji </w:t>
      </w:r>
      <w:r w:rsidRPr="00B91377">
        <w:rPr>
          <w:rFonts w:ascii="Arial" w:hAnsi="Arial" w:cs="Arial"/>
          <w:b/>
          <w:bCs/>
          <w:lang w:val="sr-Latn-CS"/>
        </w:rPr>
        <w:t>nisu u stalnom radnom odnosu</w:t>
      </w:r>
      <w:r w:rsidRPr="004D3675">
        <w:rPr>
          <w:rFonts w:ascii="Arial" w:hAnsi="Arial" w:cs="Arial"/>
          <w:lang w:val="sr-Latn-CS"/>
        </w:rPr>
        <w:t>.</w:t>
      </w:r>
    </w:p>
    <w:p w14:paraId="5D3181F4" w14:textId="77777777" w:rsidR="00943880" w:rsidRPr="004D3675" w:rsidRDefault="00943880" w:rsidP="00943880">
      <w:pPr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>Potrebna dokumenta za učešće na konkursu:</w:t>
      </w:r>
    </w:p>
    <w:p w14:paraId="4F5363F4" w14:textId="77777777" w:rsidR="00943880" w:rsidRPr="004D3675" w:rsidRDefault="00943880" w:rsidP="004774CA">
      <w:pPr>
        <w:pStyle w:val="ListParagraph"/>
        <w:numPr>
          <w:ilvl w:val="0"/>
          <w:numId w:val="3"/>
        </w:numPr>
        <w:spacing w:after="120"/>
        <w:ind w:left="714" w:hanging="357"/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>Popunjena prijava</w:t>
      </w:r>
    </w:p>
    <w:p w14:paraId="4D2E5A36" w14:textId="6A5BAC25" w:rsidR="00943880" w:rsidRPr="004D3675" w:rsidRDefault="004774CA" w:rsidP="004774CA">
      <w:pPr>
        <w:pStyle w:val="ListParagraph"/>
        <w:numPr>
          <w:ilvl w:val="0"/>
          <w:numId w:val="3"/>
        </w:numPr>
        <w:spacing w:after="120"/>
        <w:ind w:left="714" w:hanging="357"/>
        <w:jc w:val="both"/>
        <w:rPr>
          <w:rFonts w:ascii="Arial" w:hAnsi="Arial" w:cs="Arial"/>
          <w:lang w:val="sr-Latn-CS"/>
        </w:rPr>
      </w:pPr>
      <w:r>
        <w:rPr>
          <w:rFonts w:ascii="Arial" w:hAnsi="Arial" w:cs="Arial"/>
          <w:lang w:val="sr-Latn-CS"/>
        </w:rPr>
        <w:t>Fotografije p</w:t>
      </w:r>
      <w:r w:rsidR="00943880" w:rsidRPr="004D3675">
        <w:rPr>
          <w:rFonts w:ascii="Arial" w:hAnsi="Arial" w:cs="Arial"/>
          <w:lang w:val="sr-Latn-CS"/>
        </w:rPr>
        <w:t>opunjen</w:t>
      </w:r>
      <w:r>
        <w:rPr>
          <w:rFonts w:ascii="Arial" w:hAnsi="Arial" w:cs="Arial"/>
          <w:lang w:val="sr-Latn-CS"/>
        </w:rPr>
        <w:t>ih</w:t>
      </w:r>
      <w:r w:rsidR="00943880" w:rsidRPr="004D3675">
        <w:rPr>
          <w:rFonts w:ascii="Arial" w:hAnsi="Arial" w:cs="Arial"/>
          <w:lang w:val="sr-Latn-CS"/>
        </w:rPr>
        <w:t>, overen</w:t>
      </w:r>
      <w:r>
        <w:rPr>
          <w:rFonts w:ascii="Arial" w:hAnsi="Arial" w:cs="Arial"/>
          <w:lang w:val="sr-Latn-CS"/>
        </w:rPr>
        <w:t>ih</w:t>
      </w:r>
      <w:r w:rsidR="00943880" w:rsidRPr="004D3675">
        <w:rPr>
          <w:rFonts w:ascii="Arial" w:hAnsi="Arial" w:cs="Arial"/>
          <w:lang w:val="sr-Latn-CS"/>
        </w:rPr>
        <w:t xml:space="preserve"> stranic</w:t>
      </w:r>
      <w:r>
        <w:rPr>
          <w:rFonts w:ascii="Arial" w:hAnsi="Arial" w:cs="Arial"/>
          <w:lang w:val="sr-Latn-CS"/>
        </w:rPr>
        <w:t>a</w:t>
      </w:r>
      <w:r w:rsidR="00943880" w:rsidRPr="004D3675">
        <w:rPr>
          <w:rFonts w:ascii="Arial" w:hAnsi="Arial" w:cs="Arial"/>
          <w:lang w:val="sr-Latn-CS"/>
        </w:rPr>
        <w:t xml:space="preserve"> važećeg indeksa sa osnovnih, postdiplomskih ili doktorskih studija akreditovanih univerziteta u Republici Srbiji</w:t>
      </w:r>
    </w:p>
    <w:p w14:paraId="0647A9E7" w14:textId="77777777" w:rsidR="00943880" w:rsidRPr="004D3675" w:rsidRDefault="00943880" w:rsidP="004774CA">
      <w:pPr>
        <w:pStyle w:val="ListParagraph"/>
        <w:numPr>
          <w:ilvl w:val="0"/>
          <w:numId w:val="3"/>
        </w:numPr>
        <w:spacing w:after="120"/>
        <w:ind w:left="714" w:hanging="357"/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>Diploma završenog fakulteta sa dodatkom diplomi, odnosno uverenjem o položenim ispitima ukoliko je kandidat završio studije ili je na postdiplomskim ili doktorskim studijama</w:t>
      </w:r>
    </w:p>
    <w:p w14:paraId="064DC60F" w14:textId="77777777" w:rsidR="00943880" w:rsidRPr="004D3675" w:rsidRDefault="00943880" w:rsidP="004774CA">
      <w:pPr>
        <w:pStyle w:val="ListParagraph"/>
        <w:numPr>
          <w:ilvl w:val="0"/>
          <w:numId w:val="3"/>
        </w:numPr>
        <w:spacing w:after="120"/>
        <w:ind w:left="714" w:hanging="357"/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>Za istraživače – spisak naučnih radova</w:t>
      </w:r>
    </w:p>
    <w:p w14:paraId="70B3D755" w14:textId="77777777" w:rsidR="00943880" w:rsidRPr="004D3675" w:rsidRDefault="00943880" w:rsidP="004774CA">
      <w:pPr>
        <w:pStyle w:val="ListParagraph"/>
        <w:numPr>
          <w:ilvl w:val="0"/>
          <w:numId w:val="3"/>
        </w:numPr>
        <w:spacing w:after="120"/>
        <w:ind w:left="714" w:hanging="357"/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>Uverenje, odnosno potvrda Nacionalne službe za zapošljavanje ili PIO fonda Srbije da kandidat nije na evidenciji lica u radnom odnosu</w:t>
      </w:r>
    </w:p>
    <w:p w14:paraId="3E58C653" w14:textId="77777777" w:rsidR="00943880" w:rsidRPr="004D3675" w:rsidRDefault="00943880" w:rsidP="004774CA">
      <w:pPr>
        <w:pStyle w:val="ListParagraph"/>
        <w:numPr>
          <w:ilvl w:val="0"/>
          <w:numId w:val="3"/>
        </w:numPr>
        <w:spacing w:after="120"/>
        <w:ind w:left="714" w:hanging="357"/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>Lična karta ili pasoš</w:t>
      </w:r>
    </w:p>
    <w:p w14:paraId="6EBD2E19" w14:textId="77777777" w:rsidR="00943880" w:rsidRPr="004D3675" w:rsidRDefault="00943880" w:rsidP="00943880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>Preporuka profesora osnovnih, postdiplomskih ili doktorskih studija akreditovanih univerziteta u Republici Srbiji</w:t>
      </w:r>
    </w:p>
    <w:p w14:paraId="6A9E6E04" w14:textId="59E7E88C" w:rsidR="00943880" w:rsidRPr="00960EB3" w:rsidRDefault="00943880" w:rsidP="00943880">
      <w:pPr>
        <w:jc w:val="both"/>
        <w:rPr>
          <w:rFonts w:ascii="Arial" w:hAnsi="Arial" w:cs="Arial"/>
          <w:shd w:val="clear" w:color="auto" w:fill="FFFF00"/>
          <w:lang w:val="sr-Latn-CS"/>
        </w:rPr>
      </w:pPr>
      <w:r w:rsidRPr="004D3675">
        <w:rPr>
          <w:rFonts w:ascii="Arial" w:hAnsi="Arial" w:cs="Arial"/>
          <w:lang w:val="sr-Latn-CS"/>
        </w:rPr>
        <w:lastRenderedPageBreak/>
        <w:t>Popunjenu prijavu na srpskom ili engleskom jeziku i ostala navedena dokumenta, skenirana i u PDF formatu, možete poslati elektronskom poštom na adresu</w:t>
      </w:r>
      <w:r w:rsidRPr="00981367">
        <w:rPr>
          <w:lang w:val="sr-Latn-CS"/>
        </w:rPr>
        <w:t xml:space="preserve"> </w:t>
      </w:r>
      <w:hyperlink r:id="rId8" w:history="1">
        <w:r w:rsidRPr="009113FE">
          <w:rPr>
            <w:rStyle w:val="Hyperlink"/>
            <w:rFonts w:ascii="Arial" w:hAnsi="Arial" w:cs="Arial"/>
            <w:lang w:val="sr-Latn-CS"/>
          </w:rPr>
          <w:t>konkurs@sakurastipendije.rs</w:t>
        </w:r>
      </w:hyperlink>
      <w:r>
        <w:rPr>
          <w:rFonts w:ascii="Arial" w:hAnsi="Arial" w:cs="Arial"/>
          <w:lang w:val="sr-Latn-CS"/>
        </w:rPr>
        <w:t>.</w:t>
      </w:r>
    </w:p>
    <w:p w14:paraId="5AEF6FE2" w14:textId="44BA7360" w:rsidR="00943880" w:rsidRPr="004D3675" w:rsidRDefault="00943880" w:rsidP="00943880">
      <w:pPr>
        <w:jc w:val="both"/>
        <w:rPr>
          <w:rFonts w:ascii="Arial" w:hAnsi="Arial" w:cs="Arial"/>
          <w:lang w:val="sr-Latn-CS"/>
        </w:rPr>
      </w:pPr>
      <w:r w:rsidRPr="004D3675">
        <w:rPr>
          <w:rFonts w:ascii="Arial" w:hAnsi="Arial" w:cs="Arial"/>
          <w:lang w:val="sr-Latn-CS"/>
        </w:rPr>
        <w:t xml:space="preserve">Prijave moraju stići na navedene adrese </w:t>
      </w:r>
      <w:r w:rsidRPr="004D3675">
        <w:rPr>
          <w:rFonts w:ascii="Arial" w:hAnsi="Arial" w:cs="Arial"/>
          <w:b/>
          <w:bCs/>
          <w:lang w:val="sr-Latn-CS"/>
        </w:rPr>
        <w:t>najkasnije do</w:t>
      </w:r>
      <w:r w:rsidR="00D52DC1">
        <w:rPr>
          <w:rFonts w:ascii="Arial" w:hAnsi="Arial" w:cs="Arial"/>
          <w:b/>
          <w:bCs/>
          <w:lang w:val="sr-Latn-CS"/>
        </w:rPr>
        <w:t xml:space="preserve"> 4. maja </w:t>
      </w:r>
      <w:r w:rsidRPr="00943880">
        <w:rPr>
          <w:rFonts w:ascii="Arial" w:hAnsi="Arial" w:cs="Arial"/>
          <w:b/>
          <w:bCs/>
          <w:lang w:val="sr-Latn-CS"/>
        </w:rPr>
        <w:t>20</w:t>
      </w:r>
      <w:r w:rsidR="00171F58">
        <w:rPr>
          <w:rFonts w:ascii="Arial" w:hAnsi="Arial" w:cs="Arial"/>
          <w:b/>
          <w:bCs/>
          <w:lang w:val="sr-Latn-CS"/>
        </w:rPr>
        <w:t>22</w:t>
      </w:r>
      <w:r w:rsidRPr="004D3675">
        <w:rPr>
          <w:rFonts w:ascii="Arial" w:hAnsi="Arial" w:cs="Arial"/>
          <w:b/>
          <w:bCs/>
          <w:lang w:val="sr-Latn-CS"/>
        </w:rPr>
        <w:t xml:space="preserve">. do </w:t>
      </w:r>
      <w:r w:rsidR="00D52DC1">
        <w:rPr>
          <w:rFonts w:ascii="Arial" w:hAnsi="Arial" w:cs="Arial"/>
          <w:b/>
          <w:bCs/>
          <w:lang w:val="sr-Latn-CS"/>
        </w:rPr>
        <w:t>17:00.</w:t>
      </w:r>
    </w:p>
    <w:p w14:paraId="2EA4288A" w14:textId="512FA6F6" w:rsidR="00943880" w:rsidRPr="000961F9" w:rsidRDefault="00943880" w:rsidP="00943880">
      <w:pPr>
        <w:jc w:val="both"/>
        <w:rPr>
          <w:rFonts w:ascii="Arial" w:hAnsi="Arial" w:cs="Arial"/>
          <w:lang w:val="sr-Latn-CS"/>
        </w:rPr>
      </w:pPr>
      <w:r w:rsidRPr="002A45F4">
        <w:rPr>
          <w:rFonts w:ascii="Arial" w:hAnsi="Arial" w:cs="Arial"/>
          <w:lang w:val="sr-Latn-CS"/>
        </w:rPr>
        <w:t xml:space="preserve">Od uredno podnetih prijava, komisija </w:t>
      </w:r>
      <w:r w:rsidRPr="002A45F4">
        <w:rPr>
          <w:rFonts w:ascii="Arial" w:hAnsi="Arial" w:cs="Arial"/>
          <w:lang w:val="sr-Latn-RS"/>
        </w:rPr>
        <w:t xml:space="preserve">će </w:t>
      </w:r>
      <w:r w:rsidRPr="002A45F4">
        <w:rPr>
          <w:rFonts w:ascii="Arial" w:hAnsi="Arial" w:cs="Arial"/>
          <w:lang w:val="sr-Latn-CS"/>
        </w:rPr>
        <w:t>izabrati 5 (pet) učesnika, podnosilaca predloga istraživačkog rada</w:t>
      </w:r>
      <w:r w:rsidR="00577A04">
        <w:rPr>
          <w:rFonts w:ascii="Arial" w:hAnsi="Arial" w:cs="Arial"/>
          <w:lang w:val="sr-Latn-CS"/>
        </w:rPr>
        <w:t xml:space="preserve">. Ovih pet učesnika </w:t>
      </w:r>
      <w:r w:rsidRPr="002A45F4">
        <w:rPr>
          <w:rFonts w:ascii="Arial" w:hAnsi="Arial" w:cs="Arial"/>
          <w:lang w:val="sr-Latn-CS"/>
        </w:rPr>
        <w:t>će steći pravo na pojedinačnu stipendiju u iznosu od 100.000 dinara</w:t>
      </w:r>
      <w:r>
        <w:rPr>
          <w:rFonts w:ascii="Arial" w:hAnsi="Arial" w:cs="Arial"/>
          <w:lang w:val="sr-Latn-CS"/>
        </w:rPr>
        <w:t xml:space="preserve"> ukoliko </w:t>
      </w:r>
      <w:r w:rsidRPr="002A45F4">
        <w:rPr>
          <w:rFonts w:ascii="Arial" w:hAnsi="Arial" w:cs="Arial"/>
          <w:lang w:val="sr-Latn-CS"/>
        </w:rPr>
        <w:t xml:space="preserve">najkasnije do </w:t>
      </w:r>
      <w:r w:rsidR="00D52DC1">
        <w:rPr>
          <w:rFonts w:ascii="Arial" w:hAnsi="Arial" w:cs="Arial"/>
          <w:b/>
          <w:lang w:val="sr-Latn-CS"/>
        </w:rPr>
        <w:t>31. decembra 2022</w:t>
      </w:r>
      <w:r w:rsidRPr="002A45F4">
        <w:rPr>
          <w:rFonts w:ascii="Arial" w:hAnsi="Arial" w:cs="Arial"/>
          <w:lang w:val="sr-Latn-CS"/>
        </w:rPr>
        <w:t xml:space="preserve">, </w:t>
      </w:r>
      <w:r w:rsidR="002F0B90">
        <w:rPr>
          <w:rFonts w:ascii="Arial" w:hAnsi="Arial" w:cs="Arial"/>
          <w:lang w:val="sr-Latn-CS"/>
        </w:rPr>
        <w:t xml:space="preserve">pošalju istraživački rad prema podnetom predlogu </w:t>
      </w:r>
      <w:r w:rsidR="00C911DB">
        <w:rPr>
          <w:rFonts w:ascii="Arial" w:hAnsi="Arial" w:cs="Arial"/>
          <w:lang w:val="sr-Latn-CS"/>
        </w:rPr>
        <w:t xml:space="preserve">putem </w:t>
      </w:r>
      <w:r w:rsidR="002F0B90">
        <w:rPr>
          <w:rFonts w:ascii="Arial" w:hAnsi="Arial" w:cs="Arial"/>
          <w:lang w:val="sr-Latn-CS"/>
        </w:rPr>
        <w:t>elektronsk</w:t>
      </w:r>
      <w:r w:rsidR="00C911DB">
        <w:rPr>
          <w:rFonts w:ascii="Arial" w:hAnsi="Arial" w:cs="Arial"/>
          <w:lang w:val="sr-Latn-CS"/>
        </w:rPr>
        <w:t>e</w:t>
      </w:r>
      <w:r w:rsidR="002F0B90">
        <w:rPr>
          <w:rFonts w:ascii="Arial" w:hAnsi="Arial" w:cs="Arial"/>
          <w:lang w:val="sr-Latn-CS"/>
        </w:rPr>
        <w:t xml:space="preserve"> pošt</w:t>
      </w:r>
      <w:r w:rsidR="00C911DB">
        <w:rPr>
          <w:rFonts w:ascii="Arial" w:hAnsi="Arial" w:cs="Arial"/>
          <w:lang w:val="sr-Latn-CS"/>
        </w:rPr>
        <w:t>e</w:t>
      </w:r>
      <w:r w:rsidR="002F0B90">
        <w:rPr>
          <w:rFonts w:ascii="Arial" w:hAnsi="Arial" w:cs="Arial"/>
          <w:lang w:val="sr-Latn-CS"/>
        </w:rPr>
        <w:t xml:space="preserve"> na adresu </w:t>
      </w:r>
      <w:hyperlink r:id="rId9" w:history="1">
        <w:r w:rsidR="002F0B90">
          <w:rPr>
            <w:rStyle w:val="Hyperlink"/>
            <w:rFonts w:ascii="Arial" w:hAnsi="Arial" w:cs="Arial"/>
            <w:lang w:val="sr-Latn-CS"/>
          </w:rPr>
          <w:t>konkurs@sakurastipendije.rs</w:t>
        </w:r>
      </w:hyperlink>
      <w:r w:rsidRPr="002A45F4">
        <w:rPr>
          <w:rFonts w:ascii="Arial" w:hAnsi="Arial" w:cs="Arial"/>
          <w:lang w:val="sr-Latn-CS"/>
        </w:rPr>
        <w:t>.</w:t>
      </w:r>
    </w:p>
    <w:p w14:paraId="6AB3FE23" w14:textId="77777777" w:rsidR="00943880" w:rsidRPr="000961F9" w:rsidRDefault="00943880" w:rsidP="00943880">
      <w:pPr>
        <w:jc w:val="both"/>
        <w:rPr>
          <w:rFonts w:ascii="Arial" w:hAnsi="Arial" w:cs="Arial"/>
          <w:lang w:val="sr-Latn-CS"/>
        </w:rPr>
      </w:pPr>
      <w:r w:rsidRPr="000961F9">
        <w:rPr>
          <w:rFonts w:ascii="Arial" w:hAnsi="Arial" w:cs="Arial"/>
          <w:lang w:val="sr-Latn-CS"/>
        </w:rPr>
        <w:t xml:space="preserve">Ukupan iznos pojedinačne stipendije od 100.000 dinara izabranim </w:t>
      </w:r>
      <w:r w:rsidRPr="0086244E">
        <w:rPr>
          <w:rFonts w:ascii="Arial" w:hAnsi="Arial" w:cs="Arial"/>
          <w:lang w:val="sr-Latn-CS"/>
        </w:rPr>
        <w:t>učesnicima daje se za</w:t>
      </w:r>
      <w:r w:rsidRPr="000961F9">
        <w:rPr>
          <w:rFonts w:ascii="Arial" w:hAnsi="Arial" w:cs="Arial"/>
          <w:lang w:val="sr-Latn-CS"/>
        </w:rPr>
        <w:t xml:space="preserve"> p</w:t>
      </w:r>
      <w:r w:rsidR="009A4B85">
        <w:rPr>
          <w:rFonts w:ascii="Arial" w:hAnsi="Arial" w:cs="Arial"/>
          <w:lang w:val="sr-Latn-CS"/>
        </w:rPr>
        <w:t>eriod izrade istraživačkog rada</w:t>
      </w:r>
      <w:r w:rsidRPr="000961F9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 xml:space="preserve">i </w:t>
      </w:r>
      <w:r w:rsidRPr="000961F9">
        <w:rPr>
          <w:rFonts w:ascii="Arial" w:hAnsi="Arial" w:cs="Arial"/>
          <w:lang w:val="sr-Latn-CS"/>
        </w:rPr>
        <w:t>biće isplaćen u dva jednaka dela na sledeći način:</w:t>
      </w:r>
    </w:p>
    <w:p w14:paraId="162973E9" w14:textId="77777777" w:rsidR="00943880" w:rsidRPr="000961F9" w:rsidRDefault="00943880" w:rsidP="0094388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sr-Latn-CS"/>
        </w:rPr>
      </w:pPr>
      <w:r w:rsidRPr="000961F9">
        <w:rPr>
          <w:rFonts w:ascii="Arial" w:hAnsi="Arial" w:cs="Arial"/>
          <w:lang w:val="sr-Latn-CS"/>
        </w:rPr>
        <w:t>avansni deo ukupnog iznosa od 50.000 dinara u roku od 30 dana od objave imena</w:t>
      </w:r>
      <w:r>
        <w:rPr>
          <w:rFonts w:ascii="Arial" w:hAnsi="Arial" w:cs="Arial"/>
          <w:lang w:val="sr-Latn-CS"/>
        </w:rPr>
        <w:t xml:space="preserve"> </w:t>
      </w:r>
      <w:r w:rsidRPr="000961F9">
        <w:rPr>
          <w:rFonts w:ascii="Arial" w:hAnsi="Arial" w:cs="Arial"/>
          <w:lang w:val="sr-Latn-CS"/>
        </w:rPr>
        <w:t>izabranih stipendista</w:t>
      </w:r>
    </w:p>
    <w:p w14:paraId="4F507A66" w14:textId="77777777" w:rsidR="00943880" w:rsidRPr="000961F9" w:rsidRDefault="00943880" w:rsidP="0094388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sr-Latn-CS"/>
        </w:rPr>
      </w:pPr>
      <w:r w:rsidRPr="000961F9">
        <w:rPr>
          <w:rFonts w:ascii="Arial" w:hAnsi="Arial" w:cs="Arial"/>
          <w:lang w:val="sr-Latn-CS"/>
        </w:rPr>
        <w:t>iznos od 50.000 dinara u roku od 30 dana od kada komisija oceni da je podnet istraživački rad usklađen sa podnetim predlogom, odnosno prijavom na konkurs.</w:t>
      </w:r>
    </w:p>
    <w:p w14:paraId="5D748334" w14:textId="68FEAFF3" w:rsidR="00943880" w:rsidRDefault="00943880" w:rsidP="00943880">
      <w:pPr>
        <w:rPr>
          <w:rFonts w:ascii="Arial" w:hAnsi="Arial" w:cs="Arial"/>
          <w:lang w:val="sr-Latn-CS"/>
        </w:rPr>
      </w:pPr>
      <w:r w:rsidRPr="000961F9">
        <w:rPr>
          <w:rFonts w:ascii="Arial" w:hAnsi="Arial" w:cs="Arial"/>
          <w:lang w:val="sr-Latn-CS"/>
        </w:rPr>
        <w:t xml:space="preserve">Rezultati konkursa biće objavljeni do </w:t>
      </w:r>
      <w:r w:rsidR="00D52DC1">
        <w:rPr>
          <w:rFonts w:ascii="Arial" w:hAnsi="Arial" w:cs="Arial"/>
          <w:b/>
          <w:lang w:val="sr-Latn-CS"/>
        </w:rPr>
        <w:t xml:space="preserve">15. juna </w:t>
      </w:r>
      <w:r w:rsidRPr="000961F9">
        <w:rPr>
          <w:rFonts w:ascii="Arial" w:hAnsi="Arial" w:cs="Arial"/>
          <w:lang w:val="sr-Latn-CS"/>
        </w:rPr>
        <w:t>na internet stranici</w:t>
      </w:r>
      <w:r w:rsidRPr="00960EB3">
        <w:rPr>
          <w:rFonts w:ascii="Arial" w:hAnsi="Arial" w:cs="Arial"/>
          <w:lang w:val="sr-Latn-CS"/>
        </w:rPr>
        <w:t xml:space="preserve"> </w:t>
      </w:r>
      <w:hyperlink r:id="rId10" w:history="1">
        <w:r w:rsidRPr="00960EB3">
          <w:rPr>
            <w:rStyle w:val="Hyperlink"/>
            <w:rFonts w:ascii="Arial" w:hAnsi="Arial" w:cs="Arial"/>
            <w:lang w:val="sr-Latn-CS"/>
          </w:rPr>
          <w:t>www.sakurastipendije.rs</w:t>
        </w:r>
      </w:hyperlink>
      <w:r w:rsidRPr="00960EB3">
        <w:rPr>
          <w:rFonts w:ascii="Arial" w:hAnsi="Arial" w:cs="Arial"/>
          <w:lang w:val="sr-Latn-CS"/>
        </w:rPr>
        <w:t>.</w:t>
      </w:r>
    </w:p>
    <w:p w14:paraId="59DA4E29" w14:textId="737AB5DA" w:rsidR="00943880" w:rsidRPr="00EA1C02" w:rsidRDefault="00C911DB" w:rsidP="00943880">
      <w:pPr>
        <w:rPr>
          <w:rFonts w:ascii="Arial" w:hAnsi="Arial" w:cs="Arial"/>
          <w:lang w:val="sr-Latn-CS"/>
        </w:rPr>
      </w:pPr>
      <w:r>
        <w:rPr>
          <w:rFonts w:ascii="Arial" w:hAnsi="Arial" w:cs="Arial"/>
          <w:lang w:val="sr-Latn-CS"/>
        </w:rPr>
        <w:t xml:space="preserve">Za sve dodatne informacije u vezi sa </w:t>
      </w:r>
      <w:r w:rsidR="00EB3D12">
        <w:rPr>
          <w:rFonts w:ascii="Arial" w:hAnsi="Arial" w:cs="Arial"/>
          <w:lang w:val="sr-Latn-CS"/>
        </w:rPr>
        <w:t xml:space="preserve">konkursom za </w:t>
      </w:r>
      <w:r>
        <w:rPr>
          <w:rFonts w:ascii="Arial" w:hAnsi="Arial" w:cs="Arial"/>
          <w:lang w:val="sr-Latn-CS"/>
        </w:rPr>
        <w:t xml:space="preserve">Sakura </w:t>
      </w:r>
      <w:r w:rsidR="00EB3D12">
        <w:rPr>
          <w:rFonts w:ascii="Arial" w:hAnsi="Arial" w:cs="Arial"/>
          <w:lang w:val="sr-Latn-CS"/>
        </w:rPr>
        <w:t>stipendije</w:t>
      </w:r>
      <w:r>
        <w:rPr>
          <w:rFonts w:ascii="Arial" w:hAnsi="Arial" w:cs="Arial"/>
          <w:lang w:val="sr-Latn-CS"/>
        </w:rPr>
        <w:t xml:space="preserve"> pišite nam na </w:t>
      </w:r>
      <w:r w:rsidR="00D934DF">
        <w:rPr>
          <w:rFonts w:ascii="Arial" w:hAnsi="Arial" w:cs="Arial"/>
          <w:lang w:val="sr-Latn-CS"/>
        </w:rPr>
        <w:t xml:space="preserve">e-mail adresu </w:t>
      </w:r>
      <w:hyperlink r:id="rId11" w:history="1">
        <w:r w:rsidR="00D934DF" w:rsidRPr="009C5A4A">
          <w:rPr>
            <w:rStyle w:val="Hyperlink"/>
            <w:rFonts w:ascii="Arial" w:hAnsi="Arial" w:cs="Arial"/>
            <w:lang w:val="sr-Latn-CS"/>
          </w:rPr>
          <w:t>konkurs@sakurastipendije.rs</w:t>
        </w:r>
      </w:hyperlink>
      <w:r w:rsidR="00943880" w:rsidRPr="00960EB3">
        <w:rPr>
          <w:rFonts w:ascii="Arial" w:hAnsi="Arial" w:cs="Arial"/>
          <w:lang w:val="sr-Latn-CS"/>
        </w:rPr>
        <w:t>.</w:t>
      </w:r>
    </w:p>
    <w:p w14:paraId="26F566CB" w14:textId="77777777" w:rsidR="00943880" w:rsidRPr="00F134EA" w:rsidRDefault="00943880" w:rsidP="00943880">
      <w:pPr>
        <w:rPr>
          <w:rFonts w:ascii="Arial" w:hAnsi="Arial" w:cs="Arial"/>
          <w:i/>
          <w:lang w:val="sr-Latn-CS"/>
        </w:rPr>
      </w:pPr>
      <w:r w:rsidRPr="00960EB3">
        <w:rPr>
          <w:rFonts w:ascii="Arial" w:hAnsi="Arial" w:cs="Arial"/>
          <w:i/>
          <w:lang w:val="sr-Latn-CS"/>
        </w:rPr>
        <w:t>NAPOMENA: Učesnici koji ne podnesu rad u predviđenom roku ili čiji rad komisija oceni kao neusklađen sa podnetim predlogom, odnosno prijavom na konkurs, a primili su avansni deo uplate stipendije, ne ostvaruju pravo na puni iznos stipendije i u obavezi su da avansni deo vrate davaocu stipendije.</w:t>
      </w:r>
    </w:p>
    <w:p w14:paraId="2F7542CD" w14:textId="77777777" w:rsidR="008D4174" w:rsidRDefault="00D52DC1"/>
    <w:sectPr w:rsidR="008D4174">
      <w:pgSz w:w="12240" w:h="15840"/>
      <w:pgMar w:top="1417" w:right="1134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0F833" w14:textId="77777777" w:rsidR="00D52DC1" w:rsidRDefault="00D52DC1" w:rsidP="00D52DC1">
      <w:pPr>
        <w:spacing w:after="0" w:line="240" w:lineRule="auto"/>
      </w:pPr>
      <w:r>
        <w:separator/>
      </w:r>
    </w:p>
  </w:endnote>
  <w:endnote w:type="continuationSeparator" w:id="0">
    <w:p w14:paraId="3BD66E2B" w14:textId="77777777" w:rsidR="00D52DC1" w:rsidRDefault="00D52DC1" w:rsidP="00D52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JTI">
    <w:altName w:val="Calibri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9F972" w14:textId="77777777" w:rsidR="00D52DC1" w:rsidRDefault="00D52DC1" w:rsidP="00D52DC1">
      <w:pPr>
        <w:spacing w:after="0" w:line="240" w:lineRule="auto"/>
      </w:pPr>
      <w:r>
        <w:separator/>
      </w:r>
    </w:p>
  </w:footnote>
  <w:footnote w:type="continuationSeparator" w:id="0">
    <w:p w14:paraId="434A3CED" w14:textId="77777777" w:rsidR="00D52DC1" w:rsidRDefault="00D52DC1" w:rsidP="00D52D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JTI" w:hAnsi="JTI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880"/>
    <w:rsid w:val="00171F58"/>
    <w:rsid w:val="002237B2"/>
    <w:rsid w:val="002D3868"/>
    <w:rsid w:val="002F0B90"/>
    <w:rsid w:val="00336308"/>
    <w:rsid w:val="00475EAD"/>
    <w:rsid w:val="004774CA"/>
    <w:rsid w:val="0053690D"/>
    <w:rsid w:val="005645E9"/>
    <w:rsid w:val="00577A04"/>
    <w:rsid w:val="006D6752"/>
    <w:rsid w:val="00943880"/>
    <w:rsid w:val="009A4B85"/>
    <w:rsid w:val="00AE14C2"/>
    <w:rsid w:val="00B91377"/>
    <w:rsid w:val="00C911DB"/>
    <w:rsid w:val="00D05CFD"/>
    <w:rsid w:val="00D12078"/>
    <w:rsid w:val="00D14281"/>
    <w:rsid w:val="00D475AC"/>
    <w:rsid w:val="00D52DC1"/>
    <w:rsid w:val="00D934DF"/>
    <w:rsid w:val="00E02C01"/>
    <w:rsid w:val="00EB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F64425"/>
  <w15:chartTrackingRefBased/>
  <w15:docId w15:val="{09EDF5FA-F272-4A01-8D60-802ACA9E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880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43880"/>
    <w:rPr>
      <w:rFonts w:cs="Times New Roman"/>
      <w:color w:val="0000FF"/>
      <w:u w:val="single"/>
    </w:rPr>
  </w:style>
  <w:style w:type="paragraph" w:styleId="ListParagraph">
    <w:name w:val="List Paragraph"/>
    <w:basedOn w:val="Normal"/>
    <w:qFormat/>
    <w:rsid w:val="00943880"/>
    <w:pPr>
      <w:ind w:left="720"/>
    </w:pPr>
  </w:style>
  <w:style w:type="character" w:styleId="UnresolvedMention">
    <w:name w:val="Unresolved Mention"/>
    <w:basedOn w:val="DefaultParagraphFont"/>
    <w:uiPriority w:val="99"/>
    <w:semiHidden/>
    <w:unhideWhenUsed/>
    <w:rsid w:val="00D475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75AC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C911DB"/>
    <w:pPr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sakurastipendije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akurastipendije.r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nkurs@sakurastipendije.r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sakurastipendije.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sakurastipendije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511</Words>
  <Characters>2914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Vojvodic</dc:creator>
  <cp:keywords/>
  <dc:description/>
  <cp:lastModifiedBy>Ani, Snezana</cp:lastModifiedBy>
  <cp:revision>2</cp:revision>
  <dcterms:created xsi:type="dcterms:W3CDTF">2022-03-24T12:26:00Z</dcterms:created>
  <dcterms:modified xsi:type="dcterms:W3CDTF">2022-03-24T12:26:00Z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20b37f-db72-473e-ae54-fb16df408069_Enabled">
    <vt:lpwstr>true</vt:lpwstr>
  </property>
  <property fmtid="{D5CDD505-2E9C-101B-9397-08002B2CF9AE}" pid="3" name="MSIP_Label_b020b37f-db72-473e-ae54-fb16df408069_SetDate">
    <vt:lpwstr>2022-03-24T11:29:29Z</vt:lpwstr>
  </property>
  <property fmtid="{D5CDD505-2E9C-101B-9397-08002B2CF9AE}" pid="4" name="MSIP_Label_b020b37f-db72-473e-ae54-fb16df408069_Method">
    <vt:lpwstr>Standard</vt:lpwstr>
  </property>
  <property fmtid="{D5CDD505-2E9C-101B-9397-08002B2CF9AE}" pid="5" name="MSIP_Label_b020b37f-db72-473e-ae54-fb16df408069_Name">
    <vt:lpwstr>General</vt:lpwstr>
  </property>
  <property fmtid="{D5CDD505-2E9C-101B-9397-08002B2CF9AE}" pid="6" name="MSIP_Label_b020b37f-db72-473e-ae54-fb16df408069_SiteId">
    <vt:lpwstr>705d07a3-2eea-4f3b-ab59-65ca29abeb26</vt:lpwstr>
  </property>
  <property fmtid="{D5CDD505-2E9C-101B-9397-08002B2CF9AE}" pid="7" name="MSIP_Label_b020b37f-db72-473e-ae54-fb16df408069_ActionId">
    <vt:lpwstr>86f37776-9078-434f-931a-1646bf741ffd</vt:lpwstr>
  </property>
  <property fmtid="{D5CDD505-2E9C-101B-9397-08002B2CF9AE}" pid="8" name="MSIP_Label_b020b37f-db72-473e-ae54-fb16df408069_ContentBits">
    <vt:lpwstr>0</vt:lpwstr>
  </property>
</Properties>
</file>